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828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4"/>
        <w:gridCol w:w="3034"/>
      </w:tblGrid>
      <w:tr w:rsidR="00145E84" w:rsidRPr="009A219A" w14:paraId="2B17ED7D" w14:textId="77777777" w:rsidTr="00F37980">
        <w:trPr>
          <w:trHeight w:val="706"/>
        </w:trPr>
        <w:tc>
          <w:tcPr>
            <w:tcW w:w="6127" w:type="dxa"/>
          </w:tcPr>
          <w:p w14:paraId="25E9CBF5" w14:textId="4A958995" w:rsidR="00A01B1C" w:rsidRPr="009A219A" w:rsidRDefault="00F37980" w:rsidP="002345E1">
            <w:pPr>
              <w:pStyle w:val="Heading1"/>
              <w:rPr>
                <w:rFonts w:ascii="Calibri" w:hAnsi="Calibri"/>
                <w:color w:val="404040" w:themeColor="text1" w:themeTint="BF"/>
                <w:sz w:val="40"/>
                <w:szCs w:val="22"/>
              </w:rPr>
            </w:pPr>
            <w:r w:rsidRPr="009A219A">
              <w:rPr>
                <w:rFonts w:ascii="Calibri" w:hAnsi="Calibri"/>
                <w:color w:val="404040" w:themeColor="text1" w:themeTint="BF"/>
                <w:sz w:val="40"/>
                <w:szCs w:val="22"/>
              </w:rPr>
              <w:t>Hampshire Legal Awards 20</w:t>
            </w:r>
            <w:r w:rsidR="000B3A35">
              <w:rPr>
                <w:rFonts w:ascii="Calibri" w:hAnsi="Calibri"/>
                <w:color w:val="404040" w:themeColor="text1" w:themeTint="BF"/>
                <w:sz w:val="40"/>
                <w:szCs w:val="22"/>
              </w:rPr>
              <w:t>2</w:t>
            </w:r>
            <w:r w:rsidR="002A5F03">
              <w:rPr>
                <w:rFonts w:ascii="Calibri" w:hAnsi="Calibri"/>
                <w:color w:val="404040" w:themeColor="text1" w:themeTint="BF"/>
                <w:sz w:val="40"/>
                <w:szCs w:val="22"/>
              </w:rPr>
              <w:t>6</w:t>
            </w:r>
          </w:p>
        </w:tc>
        <w:tc>
          <w:tcPr>
            <w:tcW w:w="3120" w:type="dxa"/>
          </w:tcPr>
          <w:p w14:paraId="154249DA" w14:textId="7DBFBBF5" w:rsidR="00A01B1C" w:rsidRPr="009A219A" w:rsidRDefault="00A01B1C" w:rsidP="0097298E">
            <w:pPr>
              <w:pStyle w:val="Logo"/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</w:p>
        </w:tc>
      </w:tr>
    </w:tbl>
    <w:p w14:paraId="4FFE9E37" w14:textId="77777777" w:rsidR="004C469E" w:rsidRDefault="004C469E" w:rsidP="004C469E">
      <w:pPr>
        <w:jc w:val="center"/>
        <w:rPr>
          <w:rFonts w:ascii="Calibri" w:hAnsi="Calibri"/>
          <w:b/>
          <w:bCs/>
          <w:noProof/>
          <w:sz w:val="24"/>
          <w:lang w:eastAsia="en-GB"/>
        </w:rPr>
      </w:pPr>
    </w:p>
    <w:p w14:paraId="76087A98" w14:textId="77777777" w:rsidR="004C469E" w:rsidRPr="004C469E" w:rsidRDefault="004C469E" w:rsidP="004C469E">
      <w:pPr>
        <w:jc w:val="center"/>
        <w:rPr>
          <w:rFonts w:ascii="Calibri" w:hAnsi="Calibri"/>
          <w:b/>
          <w:bCs/>
          <w:noProof/>
          <w:sz w:val="24"/>
          <w:lang w:eastAsia="en-GB"/>
        </w:rPr>
      </w:pPr>
      <w:r w:rsidRPr="004C469E">
        <w:rPr>
          <w:rFonts w:ascii="Calibri" w:hAnsi="Calibri"/>
          <w:b/>
          <w:bCs/>
          <w:noProof/>
          <w:sz w:val="24"/>
          <w:lang w:eastAsia="en-GB"/>
        </w:rPr>
        <w:t xml:space="preserve">Nominations are now open for the </w:t>
      </w:r>
    </w:p>
    <w:p w14:paraId="3E541886" w14:textId="5AD075CD" w:rsidR="004C469E" w:rsidRPr="004C469E" w:rsidRDefault="004C469E" w:rsidP="004C469E">
      <w:pPr>
        <w:jc w:val="center"/>
        <w:rPr>
          <w:rFonts w:ascii="Calibri" w:hAnsi="Calibri"/>
          <w:b/>
          <w:bCs/>
          <w:noProof/>
          <w:sz w:val="24"/>
          <w:lang w:eastAsia="en-GB"/>
        </w:rPr>
      </w:pPr>
      <w:r w:rsidRPr="004C469E">
        <w:rPr>
          <w:rFonts w:ascii="Calibri" w:hAnsi="Calibri"/>
          <w:b/>
          <w:bCs/>
          <w:noProof/>
          <w:sz w:val="24"/>
          <w:lang w:eastAsia="en-GB"/>
        </w:rPr>
        <w:t xml:space="preserve">Hampshire Law Society Legal Awards </w:t>
      </w:r>
      <w:r w:rsidR="000F1F1B">
        <w:rPr>
          <w:rFonts w:ascii="Calibri" w:hAnsi="Calibri"/>
          <w:b/>
          <w:bCs/>
          <w:noProof/>
          <w:sz w:val="24"/>
          <w:lang w:eastAsia="en-GB"/>
        </w:rPr>
        <w:t>202</w:t>
      </w:r>
      <w:r w:rsidR="002A5F03">
        <w:rPr>
          <w:rFonts w:ascii="Calibri" w:hAnsi="Calibri"/>
          <w:b/>
          <w:bCs/>
          <w:noProof/>
          <w:sz w:val="24"/>
          <w:lang w:eastAsia="en-GB"/>
        </w:rPr>
        <w:t>6</w:t>
      </w:r>
    </w:p>
    <w:p w14:paraId="3B3D9789" w14:textId="671D2B45" w:rsidR="004C469E" w:rsidRPr="004C469E" w:rsidRDefault="004C469E" w:rsidP="004C469E">
      <w:pPr>
        <w:jc w:val="both"/>
        <w:rPr>
          <w:rFonts w:ascii="Calibri" w:hAnsi="Calibri"/>
          <w:noProof/>
          <w:sz w:val="24"/>
          <w:lang w:eastAsia="en-GB"/>
        </w:rPr>
      </w:pPr>
      <w:r w:rsidRPr="004C469E">
        <w:rPr>
          <w:rFonts w:ascii="Calibri" w:hAnsi="Calibri"/>
          <w:noProof/>
          <w:sz w:val="24"/>
          <w:lang w:eastAsia="en-GB"/>
        </w:rPr>
        <w:t>Firms and individuals from the Hampshire legal sector are invited to nominate</w:t>
      </w:r>
      <w:r>
        <w:rPr>
          <w:rFonts w:ascii="Calibri" w:hAnsi="Calibri"/>
          <w:noProof/>
          <w:sz w:val="24"/>
          <w:lang w:eastAsia="en-GB"/>
        </w:rPr>
        <w:t xml:space="preserve"> their firm,</w:t>
      </w:r>
      <w:r w:rsidRPr="004C469E">
        <w:rPr>
          <w:rFonts w:ascii="Calibri" w:hAnsi="Calibri"/>
          <w:noProof/>
          <w:sz w:val="24"/>
          <w:lang w:eastAsia="en-GB"/>
        </w:rPr>
        <w:t xml:space="preserve"> themselves (don’t be shy!) or colleagues in one of </w:t>
      </w:r>
      <w:r w:rsidR="007D2495">
        <w:rPr>
          <w:rFonts w:ascii="Calibri" w:hAnsi="Calibri"/>
          <w:noProof/>
          <w:sz w:val="24"/>
          <w:lang w:eastAsia="en-GB"/>
        </w:rPr>
        <w:t>four</w:t>
      </w:r>
      <w:r w:rsidRPr="004C469E">
        <w:rPr>
          <w:rFonts w:ascii="Calibri" w:hAnsi="Calibri"/>
          <w:noProof/>
          <w:sz w:val="24"/>
          <w:lang w:eastAsia="en-GB"/>
        </w:rPr>
        <w:t xml:space="preserve"> categories (see below for details).</w:t>
      </w:r>
    </w:p>
    <w:p w14:paraId="44EB27DA" w14:textId="124B211C" w:rsidR="004C469E" w:rsidRDefault="004C469E" w:rsidP="004C469E">
      <w:pPr>
        <w:jc w:val="both"/>
        <w:rPr>
          <w:rFonts w:ascii="Calibri" w:hAnsi="Calibri"/>
          <w:b/>
          <w:bCs/>
          <w:noProof/>
          <w:sz w:val="24"/>
          <w:lang w:eastAsia="en-GB"/>
        </w:rPr>
      </w:pPr>
      <w:r w:rsidRPr="004C469E">
        <w:rPr>
          <w:rFonts w:ascii="Calibri" w:hAnsi="Calibri"/>
          <w:noProof/>
          <w:sz w:val="24"/>
          <w:lang w:eastAsia="en-GB"/>
        </w:rPr>
        <w:t>So if you work with a talented rising star or an inspirational leader or you consider your firm to be the best to work for then please let us know before</w:t>
      </w:r>
      <w:r w:rsidR="000F1F1B">
        <w:rPr>
          <w:rFonts w:ascii="Calibri" w:hAnsi="Calibri"/>
          <w:noProof/>
          <w:sz w:val="24"/>
          <w:lang w:eastAsia="en-GB"/>
        </w:rPr>
        <w:t xml:space="preserve"> </w:t>
      </w:r>
      <w:r w:rsidR="002A5F03">
        <w:rPr>
          <w:rFonts w:ascii="Calibri" w:hAnsi="Calibri"/>
          <w:b/>
          <w:noProof/>
          <w:sz w:val="24"/>
          <w:lang w:eastAsia="en-GB"/>
        </w:rPr>
        <w:t>30 April</w:t>
      </w:r>
    </w:p>
    <w:p w14:paraId="0C64C22C" w14:textId="77777777" w:rsidR="004C469E" w:rsidRPr="004C469E" w:rsidRDefault="004C469E" w:rsidP="004C469E">
      <w:pPr>
        <w:jc w:val="both"/>
        <w:rPr>
          <w:rFonts w:ascii="Calibri" w:hAnsi="Calibri"/>
          <w:noProof/>
          <w:sz w:val="24"/>
          <w:lang w:eastAsia="en-GB"/>
        </w:rPr>
      </w:pPr>
    </w:p>
    <w:p w14:paraId="1079BBA6" w14:textId="232809A7" w:rsidR="004C469E" w:rsidRDefault="004C469E" w:rsidP="002A5F03">
      <w:pPr>
        <w:rPr>
          <w:rFonts w:ascii="Calibri" w:hAnsi="Calibri"/>
          <w:b/>
          <w:noProof/>
          <w:sz w:val="24"/>
          <w:lang w:eastAsia="en-GB"/>
        </w:rPr>
      </w:pPr>
      <w:r w:rsidRPr="004C469E">
        <w:rPr>
          <w:rFonts w:ascii="Calibri" w:hAnsi="Calibri"/>
          <w:noProof/>
          <w:sz w:val="24"/>
          <w:lang w:eastAsia="en-GB"/>
        </w:rPr>
        <w:t>The nominations will be judged by an experienced panel of judges, comprising of leading figures from law, business and academia with the winners being announced on</w:t>
      </w:r>
      <w:r w:rsidR="002A5F03">
        <w:rPr>
          <w:rFonts w:ascii="Calibri" w:hAnsi="Calibri"/>
          <w:noProof/>
          <w:sz w:val="24"/>
          <w:lang w:eastAsia="en-GB"/>
        </w:rPr>
        <w:t xml:space="preserve"> </w:t>
      </w:r>
      <w:r w:rsidR="002A5F03" w:rsidRPr="002A5F03">
        <w:rPr>
          <w:rFonts w:ascii="Calibri" w:hAnsi="Calibri"/>
          <w:b/>
          <w:bCs/>
          <w:noProof/>
          <w:sz w:val="24"/>
          <w:lang w:eastAsia="en-GB"/>
        </w:rPr>
        <w:t>22 May 2026</w:t>
      </w:r>
      <w:r w:rsidRPr="004C469E">
        <w:rPr>
          <w:rFonts w:ascii="Calibri" w:hAnsi="Calibri"/>
          <w:noProof/>
          <w:sz w:val="24"/>
          <w:lang w:eastAsia="en-GB"/>
        </w:rPr>
        <w:t xml:space="preserve"> at the </w:t>
      </w:r>
      <w:r w:rsidRPr="004C469E">
        <w:rPr>
          <w:rFonts w:ascii="Calibri" w:hAnsi="Calibri"/>
          <w:b/>
          <w:noProof/>
          <w:sz w:val="24"/>
          <w:lang w:eastAsia="en-GB"/>
        </w:rPr>
        <w:t>Annual Dinner</w:t>
      </w:r>
      <w:r w:rsidR="00D61A00">
        <w:rPr>
          <w:rFonts w:ascii="Calibri" w:hAnsi="Calibri"/>
          <w:b/>
          <w:noProof/>
          <w:sz w:val="24"/>
          <w:lang w:eastAsia="en-GB"/>
        </w:rPr>
        <w:t xml:space="preserve"> and </w:t>
      </w:r>
      <w:r w:rsidR="0005356A">
        <w:rPr>
          <w:rFonts w:ascii="Calibri" w:hAnsi="Calibri"/>
          <w:b/>
          <w:noProof/>
          <w:sz w:val="24"/>
          <w:lang w:eastAsia="en-GB"/>
        </w:rPr>
        <w:t>A</w:t>
      </w:r>
      <w:r w:rsidR="00D61A00">
        <w:rPr>
          <w:rFonts w:ascii="Calibri" w:hAnsi="Calibri"/>
          <w:b/>
          <w:noProof/>
          <w:sz w:val="24"/>
          <w:lang w:eastAsia="en-GB"/>
        </w:rPr>
        <w:t xml:space="preserve">wards ceremony at </w:t>
      </w:r>
      <w:r w:rsidR="007D2495">
        <w:rPr>
          <w:rFonts w:ascii="Calibri" w:hAnsi="Calibri"/>
          <w:b/>
          <w:noProof/>
          <w:sz w:val="24"/>
          <w:lang w:eastAsia="en-GB"/>
        </w:rPr>
        <w:t xml:space="preserve">the </w:t>
      </w:r>
      <w:r w:rsidR="002A5F03">
        <w:rPr>
          <w:rFonts w:ascii="Calibri" w:hAnsi="Calibri"/>
          <w:b/>
          <w:noProof/>
          <w:sz w:val="24"/>
          <w:lang w:eastAsia="en-GB"/>
        </w:rPr>
        <w:t xml:space="preserve">Voco Winchester Hotel &amp; Spa </w:t>
      </w:r>
    </w:p>
    <w:p w14:paraId="2920827C" w14:textId="77777777" w:rsidR="00D61A00" w:rsidRDefault="00D61A00" w:rsidP="004C469E">
      <w:pPr>
        <w:jc w:val="both"/>
        <w:rPr>
          <w:rFonts w:ascii="Calibri" w:hAnsi="Calibri"/>
          <w:b/>
          <w:noProof/>
          <w:sz w:val="24"/>
          <w:lang w:eastAsia="en-GB"/>
        </w:rPr>
      </w:pPr>
    </w:p>
    <w:p w14:paraId="5F3A84D8" w14:textId="514F93F8" w:rsidR="004C469E" w:rsidRDefault="004C469E" w:rsidP="007D2495">
      <w:pPr>
        <w:pStyle w:val="Heading2"/>
        <w:tabs>
          <w:tab w:val="right" w:pos="9360"/>
        </w:tabs>
        <w:rPr>
          <w:rFonts w:ascii="Calibri" w:hAnsi="Calibri"/>
          <w:color w:val="404040" w:themeColor="text1" w:themeTint="BF"/>
          <w:szCs w:val="22"/>
        </w:rPr>
      </w:pPr>
      <w:r>
        <w:rPr>
          <w:rFonts w:ascii="Calibri" w:hAnsi="Calibri"/>
          <w:color w:val="404040" w:themeColor="text1" w:themeTint="BF"/>
          <w:szCs w:val="22"/>
        </w:rPr>
        <w:t>Category</w:t>
      </w:r>
      <w:r w:rsidR="00FA421C">
        <w:rPr>
          <w:rFonts w:ascii="Calibri" w:hAnsi="Calibri"/>
          <w:color w:val="404040" w:themeColor="text1" w:themeTint="BF"/>
          <w:szCs w:val="22"/>
        </w:rPr>
        <w:t xml:space="preserve"> (please highlight)</w:t>
      </w:r>
      <w:r w:rsidR="007D2495">
        <w:rPr>
          <w:rFonts w:ascii="Calibri" w:hAnsi="Calibri"/>
          <w:color w:val="404040" w:themeColor="text1" w:themeTint="BF"/>
          <w:szCs w:val="22"/>
        </w:rPr>
        <w:tab/>
      </w:r>
    </w:p>
    <w:p w14:paraId="74EC780B" w14:textId="77777777" w:rsidR="007D2495" w:rsidRPr="007D2495" w:rsidRDefault="007D2495" w:rsidP="007D2495"/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689"/>
        <w:gridCol w:w="2835"/>
        <w:gridCol w:w="3402"/>
      </w:tblGrid>
      <w:tr w:rsidR="00334F3B" w:rsidRPr="004C469E" w14:paraId="7FD74D28" w14:textId="6F6D55B8" w:rsidTr="004C2B30">
        <w:tc>
          <w:tcPr>
            <w:tcW w:w="2689" w:type="dxa"/>
          </w:tcPr>
          <w:p w14:paraId="35360D51" w14:textId="77777777" w:rsidR="00334F3B" w:rsidRDefault="00334F3B" w:rsidP="00F37980">
            <w:pPr>
              <w:rPr>
                <w:b/>
                <w:color w:val="404040" w:themeColor="text1" w:themeTint="BF"/>
              </w:rPr>
            </w:pPr>
            <w:r w:rsidRPr="004C469E">
              <w:rPr>
                <w:b/>
                <w:color w:val="404040" w:themeColor="text1" w:themeTint="BF"/>
              </w:rPr>
              <w:t xml:space="preserve">Firm of the year </w:t>
            </w:r>
            <w:r w:rsidR="00522B8F">
              <w:rPr>
                <w:b/>
                <w:color w:val="404040" w:themeColor="text1" w:themeTint="BF"/>
              </w:rPr>
              <w:t xml:space="preserve">        </w:t>
            </w:r>
          </w:p>
          <w:p w14:paraId="06BFEE8C" w14:textId="77777777" w:rsidR="004C2B30" w:rsidRDefault="004C2B30" w:rsidP="00F37980">
            <w:pPr>
              <w:rPr>
                <w:b/>
                <w:color w:val="404040" w:themeColor="text1" w:themeTint="BF"/>
              </w:rPr>
            </w:pPr>
          </w:p>
          <w:p w14:paraId="63073C57" w14:textId="0737C95C" w:rsidR="004C2B30" w:rsidRPr="004C469E" w:rsidRDefault="004C2B30" w:rsidP="00F37980">
            <w:pPr>
              <w:rPr>
                <w:b/>
                <w:color w:val="404040" w:themeColor="text1" w:themeTint="BF"/>
              </w:rPr>
            </w:pPr>
          </w:p>
        </w:tc>
        <w:tc>
          <w:tcPr>
            <w:tcW w:w="2835" w:type="dxa"/>
          </w:tcPr>
          <w:p w14:paraId="2AFA2E81" w14:textId="55208B72" w:rsidR="00334F3B" w:rsidRPr="004C469E" w:rsidRDefault="00334F3B" w:rsidP="00F37980">
            <w:pPr>
              <w:rPr>
                <w:b/>
                <w:color w:val="404040" w:themeColor="text1" w:themeTint="BF"/>
              </w:rPr>
            </w:pPr>
            <w:r>
              <w:rPr>
                <w:b/>
                <w:color w:val="404040" w:themeColor="text1" w:themeTint="BF"/>
              </w:rPr>
              <w:t>Lawyer</w:t>
            </w:r>
            <w:r w:rsidRPr="004C469E">
              <w:rPr>
                <w:b/>
                <w:color w:val="404040" w:themeColor="text1" w:themeTint="BF"/>
              </w:rPr>
              <w:t xml:space="preserve"> of the year</w:t>
            </w:r>
          </w:p>
        </w:tc>
        <w:tc>
          <w:tcPr>
            <w:tcW w:w="3402" w:type="dxa"/>
          </w:tcPr>
          <w:p w14:paraId="7224D6A2" w14:textId="77777777" w:rsidR="00334F3B" w:rsidRPr="004C469E" w:rsidRDefault="00334F3B" w:rsidP="00F37980">
            <w:pPr>
              <w:rPr>
                <w:b/>
                <w:color w:val="404040" w:themeColor="text1" w:themeTint="BF"/>
              </w:rPr>
            </w:pPr>
            <w:r w:rsidRPr="004C469E">
              <w:rPr>
                <w:b/>
                <w:color w:val="404040" w:themeColor="text1" w:themeTint="BF"/>
              </w:rPr>
              <w:t xml:space="preserve">Junior </w:t>
            </w:r>
            <w:r>
              <w:rPr>
                <w:b/>
                <w:color w:val="404040" w:themeColor="text1" w:themeTint="BF"/>
              </w:rPr>
              <w:t>lawyer</w:t>
            </w:r>
            <w:r w:rsidRPr="004C469E">
              <w:rPr>
                <w:b/>
                <w:color w:val="404040" w:themeColor="text1" w:themeTint="BF"/>
              </w:rPr>
              <w:t xml:space="preserve"> of the year</w:t>
            </w:r>
          </w:p>
        </w:tc>
      </w:tr>
    </w:tbl>
    <w:p w14:paraId="49EEDE2E" w14:textId="5606876E" w:rsidR="00D61A00" w:rsidRPr="009A219A" w:rsidRDefault="002400E1" w:rsidP="00F37980">
      <w:pPr>
        <w:rPr>
          <w:color w:val="404040" w:themeColor="text1" w:themeTint="BF"/>
        </w:rPr>
      </w:pPr>
      <w:r>
        <w:rPr>
          <w:color w:val="404040" w:themeColor="text1" w:themeTint="BF"/>
        </w:rPr>
        <w:t xml:space="preserve">Is the firm/individual aware of the nomination </w:t>
      </w:r>
      <w:r>
        <w:rPr>
          <w:color w:val="404040" w:themeColor="text1" w:themeTint="BF"/>
        </w:rPr>
        <w:tab/>
        <w:t xml:space="preserve"> Yes/No </w:t>
      </w:r>
    </w:p>
    <w:p w14:paraId="6BCE7506" w14:textId="77777777" w:rsidR="00F37980" w:rsidRPr="009A219A" w:rsidRDefault="00F37980" w:rsidP="00F37980">
      <w:pPr>
        <w:pStyle w:val="Heading2"/>
        <w:rPr>
          <w:rFonts w:ascii="Calibri" w:hAnsi="Calibri"/>
          <w:color w:val="404040" w:themeColor="text1" w:themeTint="BF"/>
          <w:szCs w:val="22"/>
        </w:rPr>
      </w:pPr>
      <w:r w:rsidRPr="009A219A">
        <w:rPr>
          <w:rFonts w:ascii="Calibri" w:hAnsi="Calibri"/>
          <w:color w:val="404040" w:themeColor="text1" w:themeTint="BF"/>
          <w:szCs w:val="22"/>
        </w:rPr>
        <w:t>Your details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678"/>
        <w:gridCol w:w="6682"/>
      </w:tblGrid>
      <w:tr w:rsidR="009A219A" w:rsidRPr="009A219A" w14:paraId="07D114F9" w14:textId="77777777" w:rsidTr="007D2495">
        <w:tc>
          <w:tcPr>
            <w:tcW w:w="2678" w:type="dxa"/>
            <w:tcBorders>
              <w:top w:val="single" w:sz="4" w:space="0" w:color="BFBFBF" w:themeColor="background1" w:themeShade="BF"/>
            </w:tcBorders>
            <w:vAlign w:val="center"/>
          </w:tcPr>
          <w:p w14:paraId="6A6C4E6E" w14:textId="77777777" w:rsidR="008D0133" w:rsidRPr="009A219A" w:rsidRDefault="008D0133" w:rsidP="00A01B1C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  <w:r w:rsidRPr="009A219A">
              <w:rPr>
                <w:rFonts w:ascii="Calibri" w:hAnsi="Calibri"/>
                <w:color w:val="404040" w:themeColor="text1" w:themeTint="BF"/>
                <w:sz w:val="22"/>
                <w:szCs w:val="22"/>
              </w:rPr>
              <w:t>Name</w:t>
            </w:r>
          </w:p>
        </w:tc>
        <w:tc>
          <w:tcPr>
            <w:tcW w:w="6682" w:type="dxa"/>
            <w:tcBorders>
              <w:top w:val="single" w:sz="4" w:space="0" w:color="BFBFBF" w:themeColor="background1" w:themeShade="BF"/>
            </w:tcBorders>
            <w:vAlign w:val="center"/>
          </w:tcPr>
          <w:p w14:paraId="5809B77D" w14:textId="77777777" w:rsidR="008D0133" w:rsidRPr="009A219A" w:rsidRDefault="008D0133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</w:p>
        </w:tc>
      </w:tr>
      <w:tr w:rsidR="009A219A" w:rsidRPr="009A219A" w14:paraId="067C49A1" w14:textId="77777777" w:rsidTr="007D2495">
        <w:tc>
          <w:tcPr>
            <w:tcW w:w="2678" w:type="dxa"/>
            <w:vAlign w:val="center"/>
          </w:tcPr>
          <w:p w14:paraId="7B1E50C5" w14:textId="77777777" w:rsidR="008D0133" w:rsidRPr="009A219A" w:rsidRDefault="00F37980" w:rsidP="00A01B1C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  <w:r w:rsidRPr="009A219A">
              <w:rPr>
                <w:rFonts w:ascii="Calibri" w:hAnsi="Calibri"/>
                <w:color w:val="404040" w:themeColor="text1" w:themeTint="BF"/>
                <w:sz w:val="22"/>
                <w:szCs w:val="22"/>
              </w:rPr>
              <w:t>Firm</w:t>
            </w:r>
          </w:p>
        </w:tc>
        <w:tc>
          <w:tcPr>
            <w:tcW w:w="6682" w:type="dxa"/>
            <w:vAlign w:val="center"/>
          </w:tcPr>
          <w:p w14:paraId="550D9E3C" w14:textId="77777777" w:rsidR="008D0133" w:rsidRPr="009A219A" w:rsidRDefault="008D0133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</w:p>
        </w:tc>
      </w:tr>
      <w:tr w:rsidR="009A219A" w:rsidRPr="009A219A" w14:paraId="07CCE83B" w14:textId="77777777" w:rsidTr="007D2495">
        <w:tc>
          <w:tcPr>
            <w:tcW w:w="267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9215331" w14:textId="77777777" w:rsidR="008D0133" w:rsidRPr="009A219A" w:rsidRDefault="008D0133" w:rsidP="00A01B1C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  <w:r w:rsidRPr="009A219A">
              <w:rPr>
                <w:rFonts w:ascii="Calibri" w:hAnsi="Calibri"/>
                <w:color w:val="404040" w:themeColor="text1" w:themeTint="BF"/>
                <w:sz w:val="22"/>
                <w:szCs w:val="22"/>
              </w:rPr>
              <w:t>Work Phone</w:t>
            </w:r>
          </w:p>
        </w:tc>
        <w:tc>
          <w:tcPr>
            <w:tcW w:w="66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E81775C" w14:textId="77777777" w:rsidR="008D0133" w:rsidRPr="009A219A" w:rsidRDefault="008D0133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</w:p>
        </w:tc>
      </w:tr>
      <w:tr w:rsidR="009A219A" w:rsidRPr="009A219A" w14:paraId="16B095E1" w14:textId="77777777" w:rsidTr="007D2495">
        <w:tc>
          <w:tcPr>
            <w:tcW w:w="2678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vAlign w:val="center"/>
          </w:tcPr>
          <w:p w14:paraId="5AF5D0CF" w14:textId="77777777" w:rsidR="008D0133" w:rsidRPr="009A219A" w:rsidRDefault="008D0133" w:rsidP="00A01B1C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  <w:r w:rsidRPr="009A219A">
              <w:rPr>
                <w:rFonts w:ascii="Calibri" w:hAnsi="Calibri"/>
                <w:color w:val="404040" w:themeColor="text1" w:themeTint="BF"/>
                <w:sz w:val="22"/>
                <w:szCs w:val="22"/>
              </w:rPr>
              <w:t>E-Mail Address</w:t>
            </w:r>
          </w:p>
        </w:tc>
        <w:tc>
          <w:tcPr>
            <w:tcW w:w="6682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vAlign w:val="center"/>
          </w:tcPr>
          <w:p w14:paraId="235889F1" w14:textId="77777777" w:rsidR="008D0133" w:rsidRPr="009A219A" w:rsidRDefault="008D0133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</w:p>
        </w:tc>
      </w:tr>
    </w:tbl>
    <w:p w14:paraId="41194B22" w14:textId="46521543" w:rsidR="00855A6B" w:rsidRPr="009A219A" w:rsidRDefault="00F37980" w:rsidP="00855A6B">
      <w:pPr>
        <w:pStyle w:val="Heading2"/>
        <w:rPr>
          <w:rFonts w:ascii="Calibri" w:hAnsi="Calibri"/>
          <w:color w:val="404040" w:themeColor="text1" w:themeTint="BF"/>
          <w:szCs w:val="22"/>
        </w:rPr>
      </w:pPr>
      <w:r w:rsidRPr="009A219A">
        <w:rPr>
          <w:rFonts w:ascii="Calibri" w:hAnsi="Calibri"/>
          <w:color w:val="404040" w:themeColor="text1" w:themeTint="BF"/>
          <w:szCs w:val="22"/>
        </w:rPr>
        <w:t>Who are you nominating?</w:t>
      </w:r>
      <w:r w:rsidR="007D2495">
        <w:rPr>
          <w:rFonts w:ascii="Calibri" w:hAnsi="Calibri"/>
          <w:color w:val="404040" w:themeColor="text1" w:themeTint="BF"/>
          <w:szCs w:val="22"/>
        </w:rPr>
        <w:t xml:space="preserve"> </w:t>
      </w:r>
      <w:r w:rsidR="005A73EE">
        <w:rPr>
          <w:rFonts w:ascii="Calibri" w:hAnsi="Calibri"/>
          <w:color w:val="404040" w:themeColor="text1" w:themeTint="BF"/>
          <w:szCs w:val="22"/>
        </w:rPr>
        <w:t>(the person nominated will be contacted by HILS</w:t>
      </w:r>
      <w:r w:rsidR="002400E1">
        <w:rPr>
          <w:rFonts w:ascii="Calibri" w:hAnsi="Calibri"/>
          <w:color w:val="404040" w:themeColor="text1" w:themeTint="BF"/>
          <w:szCs w:val="22"/>
        </w:rPr>
        <w:t xml:space="preserve"> - Do you wish to remain anonymous        Yes/No)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678"/>
        <w:gridCol w:w="6682"/>
      </w:tblGrid>
      <w:tr w:rsidR="009A219A" w:rsidRPr="009A219A" w14:paraId="6CC79A7A" w14:textId="77777777" w:rsidTr="00BF5C1D">
        <w:tc>
          <w:tcPr>
            <w:tcW w:w="2678" w:type="dxa"/>
            <w:tcBorders>
              <w:top w:val="single" w:sz="4" w:space="0" w:color="BFBFBF" w:themeColor="background1" w:themeShade="BF"/>
            </w:tcBorders>
            <w:vAlign w:val="center"/>
          </w:tcPr>
          <w:p w14:paraId="02643B63" w14:textId="77777777" w:rsidR="00F37980" w:rsidRPr="009A219A" w:rsidRDefault="00F37980" w:rsidP="009559BB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  <w:r w:rsidRPr="009A219A">
              <w:rPr>
                <w:rFonts w:ascii="Calibri" w:hAnsi="Calibri"/>
                <w:color w:val="404040" w:themeColor="text1" w:themeTint="BF"/>
                <w:sz w:val="22"/>
                <w:szCs w:val="22"/>
              </w:rPr>
              <w:t>Name</w:t>
            </w:r>
          </w:p>
        </w:tc>
        <w:tc>
          <w:tcPr>
            <w:tcW w:w="6682" w:type="dxa"/>
            <w:tcBorders>
              <w:top w:val="single" w:sz="4" w:space="0" w:color="BFBFBF" w:themeColor="background1" w:themeShade="BF"/>
            </w:tcBorders>
            <w:vAlign w:val="center"/>
          </w:tcPr>
          <w:p w14:paraId="5A46E4E2" w14:textId="77777777" w:rsidR="00F37980" w:rsidRPr="009A219A" w:rsidRDefault="00F37980" w:rsidP="009559BB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</w:p>
        </w:tc>
      </w:tr>
      <w:tr w:rsidR="009A219A" w:rsidRPr="009A219A" w14:paraId="3D52E2F3" w14:textId="77777777" w:rsidTr="00BF5C1D">
        <w:tc>
          <w:tcPr>
            <w:tcW w:w="2678" w:type="dxa"/>
            <w:vAlign w:val="center"/>
          </w:tcPr>
          <w:p w14:paraId="407E2C23" w14:textId="77777777" w:rsidR="00F37980" w:rsidRPr="009A219A" w:rsidRDefault="00F37980" w:rsidP="009559BB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  <w:r w:rsidRPr="009A219A">
              <w:rPr>
                <w:rFonts w:ascii="Calibri" w:hAnsi="Calibri"/>
                <w:color w:val="404040" w:themeColor="text1" w:themeTint="BF"/>
                <w:sz w:val="22"/>
                <w:szCs w:val="22"/>
              </w:rPr>
              <w:t>Firm</w:t>
            </w:r>
          </w:p>
        </w:tc>
        <w:tc>
          <w:tcPr>
            <w:tcW w:w="6682" w:type="dxa"/>
            <w:vAlign w:val="center"/>
          </w:tcPr>
          <w:p w14:paraId="43701142" w14:textId="77777777" w:rsidR="00F37980" w:rsidRPr="009A219A" w:rsidRDefault="00F37980" w:rsidP="009559BB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</w:p>
        </w:tc>
      </w:tr>
      <w:tr w:rsidR="009A219A" w:rsidRPr="009A219A" w14:paraId="4C353464" w14:textId="77777777" w:rsidTr="00BF5C1D">
        <w:tc>
          <w:tcPr>
            <w:tcW w:w="2678" w:type="dxa"/>
            <w:vAlign w:val="center"/>
          </w:tcPr>
          <w:p w14:paraId="2FD9532E" w14:textId="77777777" w:rsidR="00F37980" w:rsidRPr="009A219A" w:rsidRDefault="00F37980" w:rsidP="009559BB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  <w:r w:rsidRPr="009A219A">
              <w:rPr>
                <w:rFonts w:ascii="Calibri" w:hAnsi="Calibri"/>
                <w:color w:val="404040" w:themeColor="text1" w:themeTint="BF"/>
                <w:sz w:val="22"/>
                <w:szCs w:val="22"/>
              </w:rPr>
              <w:t>Address</w:t>
            </w:r>
          </w:p>
        </w:tc>
        <w:tc>
          <w:tcPr>
            <w:tcW w:w="6682" w:type="dxa"/>
            <w:vAlign w:val="center"/>
          </w:tcPr>
          <w:p w14:paraId="3F58C974" w14:textId="77777777" w:rsidR="00F37980" w:rsidRPr="009A219A" w:rsidRDefault="00F37980" w:rsidP="009559BB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</w:p>
        </w:tc>
      </w:tr>
      <w:tr w:rsidR="009A219A" w:rsidRPr="009A219A" w14:paraId="16C7F671" w14:textId="77777777" w:rsidTr="00BF5C1D">
        <w:tc>
          <w:tcPr>
            <w:tcW w:w="2678" w:type="dxa"/>
            <w:vAlign w:val="center"/>
          </w:tcPr>
          <w:p w14:paraId="3027C495" w14:textId="77777777" w:rsidR="00F37980" w:rsidRPr="009A219A" w:rsidRDefault="00F37980" w:rsidP="009559BB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  <w:r w:rsidRPr="009A219A">
              <w:rPr>
                <w:rFonts w:ascii="Calibri" w:hAnsi="Calibri"/>
                <w:color w:val="404040" w:themeColor="text1" w:themeTint="BF"/>
                <w:sz w:val="22"/>
                <w:szCs w:val="22"/>
              </w:rPr>
              <w:t>Work Phone</w:t>
            </w:r>
          </w:p>
        </w:tc>
        <w:tc>
          <w:tcPr>
            <w:tcW w:w="6682" w:type="dxa"/>
            <w:vAlign w:val="center"/>
          </w:tcPr>
          <w:p w14:paraId="00AD6352" w14:textId="77777777" w:rsidR="00F37980" w:rsidRPr="009A219A" w:rsidRDefault="00F37980" w:rsidP="009559BB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</w:p>
        </w:tc>
      </w:tr>
      <w:tr w:rsidR="009A219A" w:rsidRPr="009A219A" w14:paraId="645472F5" w14:textId="77777777" w:rsidTr="00BF5C1D">
        <w:tc>
          <w:tcPr>
            <w:tcW w:w="2678" w:type="dxa"/>
            <w:vAlign w:val="center"/>
          </w:tcPr>
          <w:p w14:paraId="104602A1" w14:textId="77777777" w:rsidR="00F37980" w:rsidRPr="009A219A" w:rsidRDefault="00F37980" w:rsidP="009559BB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  <w:r w:rsidRPr="009A219A">
              <w:rPr>
                <w:rFonts w:ascii="Calibri" w:hAnsi="Calibri"/>
                <w:color w:val="404040" w:themeColor="text1" w:themeTint="BF"/>
                <w:sz w:val="22"/>
                <w:szCs w:val="22"/>
              </w:rPr>
              <w:t>E-Mail Address</w:t>
            </w:r>
          </w:p>
        </w:tc>
        <w:tc>
          <w:tcPr>
            <w:tcW w:w="6682" w:type="dxa"/>
            <w:vAlign w:val="center"/>
          </w:tcPr>
          <w:p w14:paraId="68DF9498" w14:textId="77777777" w:rsidR="00F37980" w:rsidRPr="009A219A" w:rsidRDefault="00F37980" w:rsidP="009559BB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</w:p>
        </w:tc>
      </w:tr>
    </w:tbl>
    <w:p w14:paraId="1D6BDA55" w14:textId="77777777" w:rsidR="007D2495" w:rsidRDefault="007D2495"/>
    <w:p w14:paraId="42359F75" w14:textId="77777777" w:rsidR="007D2495" w:rsidRDefault="007D2495">
      <w:pPr>
        <w:rPr>
          <w:rFonts w:ascii="Calibri" w:hAnsi="Calibri"/>
          <w:b/>
          <w:sz w:val="22"/>
        </w:rPr>
      </w:pPr>
    </w:p>
    <w:p w14:paraId="298025E9" w14:textId="03A1EDC1" w:rsidR="007D2495" w:rsidRPr="007D2495" w:rsidRDefault="000B3A35" w:rsidP="00145E84">
      <w:pPr>
        <w:jc w:val="center"/>
        <w:rPr>
          <w:rFonts w:ascii="Calibri" w:hAnsi="Calibri"/>
          <w:b/>
          <w:sz w:val="22"/>
          <w:u w:val="single"/>
        </w:rPr>
      </w:pPr>
      <w:r>
        <w:rPr>
          <w:rFonts w:ascii="Calibri" w:hAnsi="Calibri"/>
          <w:b/>
          <w:sz w:val="22"/>
          <w:u w:val="single"/>
        </w:rPr>
        <w:t>G</w:t>
      </w:r>
      <w:r w:rsidR="007D2495" w:rsidRPr="007D2495">
        <w:rPr>
          <w:rFonts w:ascii="Calibri" w:hAnsi="Calibri"/>
          <w:b/>
          <w:sz w:val="22"/>
          <w:u w:val="single"/>
        </w:rPr>
        <w:t>reat PR opportunity</w:t>
      </w:r>
    </w:p>
    <w:p w14:paraId="5A07C99D" w14:textId="4231813C" w:rsidR="00FA421C" w:rsidRDefault="007D2495" w:rsidP="000B3A35">
      <w:pPr>
        <w:jc w:val="center"/>
      </w:pPr>
      <w:r w:rsidRPr="007D2495">
        <w:rPr>
          <w:rFonts w:ascii="Calibri" w:hAnsi="Calibri"/>
          <w:b/>
          <w:sz w:val="22"/>
        </w:rPr>
        <w:t xml:space="preserve">All nominees will receive an acknowledgement and the opportunity for a photograph and short profile of themselves or their firm in the </w:t>
      </w:r>
      <w:r w:rsidR="000F1F1B">
        <w:rPr>
          <w:rFonts w:ascii="Calibri" w:hAnsi="Calibri"/>
          <w:b/>
          <w:sz w:val="22"/>
        </w:rPr>
        <w:t>next</w:t>
      </w:r>
      <w:r w:rsidRPr="007D2495">
        <w:rPr>
          <w:rFonts w:ascii="Calibri" w:hAnsi="Calibri"/>
          <w:b/>
          <w:sz w:val="22"/>
        </w:rPr>
        <w:t xml:space="preserve"> issue of Hampshire Legal. </w:t>
      </w:r>
    </w:p>
    <w:p w14:paraId="77CE7E99" w14:textId="77777777" w:rsidR="00FA421C" w:rsidRDefault="00FA421C" w:rsidP="0031411B"/>
    <w:p w14:paraId="47DBA95F" w14:textId="77777777" w:rsidR="00FA421C" w:rsidRDefault="00FA421C" w:rsidP="0031411B"/>
    <w:p w14:paraId="50FD69AB" w14:textId="77777777" w:rsidR="00FA421C" w:rsidRDefault="00FA421C" w:rsidP="0031411B"/>
    <w:p w14:paraId="309C70E1" w14:textId="77777777" w:rsidR="000B3A35" w:rsidRPr="009A219A" w:rsidRDefault="000B3A35" w:rsidP="000B3A35">
      <w:pPr>
        <w:pStyle w:val="Heading2"/>
        <w:rPr>
          <w:rFonts w:ascii="Calibri" w:hAnsi="Calibri"/>
          <w:color w:val="404040" w:themeColor="text1" w:themeTint="BF"/>
          <w:szCs w:val="22"/>
        </w:rPr>
      </w:pPr>
      <w:r>
        <w:rPr>
          <w:rFonts w:ascii="Calibri" w:hAnsi="Calibri"/>
          <w:color w:val="404040" w:themeColor="text1" w:themeTint="BF"/>
          <w:szCs w:val="22"/>
        </w:rPr>
        <w:lastRenderedPageBreak/>
        <w:t>Judging criteria</w:t>
      </w:r>
    </w:p>
    <w:tbl>
      <w:tblPr>
        <w:tblpPr w:leftFromText="180" w:rightFromText="180" w:vertAnchor="text" w:horzAnchor="margin" w:tblpXSpec="center" w:tblpY="530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4"/>
        <w:gridCol w:w="3544"/>
        <w:gridCol w:w="3685"/>
      </w:tblGrid>
      <w:tr w:rsidR="00265C9A" w:rsidRPr="009A219A" w14:paraId="20276E10" w14:textId="77777777" w:rsidTr="00A911F7">
        <w:tc>
          <w:tcPr>
            <w:tcW w:w="3114" w:type="dxa"/>
          </w:tcPr>
          <w:p w14:paraId="56437D1D" w14:textId="77777777" w:rsidR="00265C9A" w:rsidRPr="009A219A" w:rsidRDefault="00265C9A" w:rsidP="00A911F7">
            <w:pPr>
              <w:spacing w:before="0" w:after="0"/>
              <w:rPr>
                <w:rFonts w:ascii="Calibri" w:hAnsi="Calibri"/>
                <w:b/>
                <w:bCs/>
                <w:noProof/>
                <w:color w:val="404040" w:themeColor="text1" w:themeTint="BF"/>
                <w:sz w:val="22"/>
                <w:szCs w:val="22"/>
                <w:lang w:eastAsia="en-GB"/>
              </w:rPr>
            </w:pPr>
            <w:r>
              <w:rPr>
                <w:rFonts w:ascii="Calibri" w:hAnsi="Calibri"/>
                <w:b/>
                <w:bCs/>
                <w:noProof/>
                <w:color w:val="404040" w:themeColor="text1" w:themeTint="BF"/>
                <w:sz w:val="22"/>
                <w:szCs w:val="22"/>
                <w:lang w:eastAsia="en-GB"/>
              </w:rPr>
              <w:t>Lawyer</w:t>
            </w:r>
            <w:r w:rsidRPr="009A219A">
              <w:rPr>
                <w:rFonts w:ascii="Calibri" w:hAnsi="Calibri"/>
                <w:b/>
                <w:bCs/>
                <w:noProof/>
                <w:color w:val="404040" w:themeColor="text1" w:themeTint="BF"/>
                <w:sz w:val="22"/>
                <w:szCs w:val="22"/>
                <w:lang w:eastAsia="en-GB"/>
              </w:rPr>
              <w:t xml:space="preserve"> of the </w:t>
            </w:r>
            <w:r>
              <w:rPr>
                <w:rFonts w:ascii="Calibri" w:hAnsi="Calibri"/>
                <w:b/>
                <w:bCs/>
                <w:noProof/>
                <w:color w:val="404040" w:themeColor="text1" w:themeTint="BF"/>
                <w:sz w:val="22"/>
                <w:szCs w:val="22"/>
                <w:lang w:eastAsia="en-GB"/>
              </w:rPr>
              <w:t>y</w:t>
            </w:r>
            <w:r w:rsidRPr="009A219A">
              <w:rPr>
                <w:rFonts w:ascii="Calibri" w:hAnsi="Calibri"/>
                <w:b/>
                <w:bCs/>
                <w:noProof/>
                <w:color w:val="404040" w:themeColor="text1" w:themeTint="BF"/>
                <w:sz w:val="22"/>
                <w:szCs w:val="22"/>
                <w:lang w:eastAsia="en-GB"/>
              </w:rPr>
              <w:t>ear: More than 5 years PQE</w:t>
            </w:r>
          </w:p>
        </w:tc>
        <w:tc>
          <w:tcPr>
            <w:tcW w:w="3544" w:type="dxa"/>
          </w:tcPr>
          <w:p w14:paraId="7623990C" w14:textId="77777777" w:rsidR="00265C9A" w:rsidRPr="009A219A" w:rsidRDefault="00265C9A" w:rsidP="00A911F7">
            <w:pPr>
              <w:spacing w:before="0" w:after="0"/>
              <w:rPr>
                <w:rFonts w:ascii="Calibri" w:hAnsi="Calibri"/>
                <w:b/>
                <w:bCs/>
                <w:noProof/>
                <w:color w:val="404040" w:themeColor="text1" w:themeTint="BF"/>
                <w:sz w:val="22"/>
                <w:szCs w:val="22"/>
                <w:lang w:eastAsia="en-GB"/>
              </w:rPr>
            </w:pPr>
            <w:r w:rsidRPr="009A219A">
              <w:rPr>
                <w:rFonts w:ascii="Calibri" w:hAnsi="Calibri"/>
                <w:b/>
                <w:bCs/>
                <w:noProof/>
                <w:color w:val="404040" w:themeColor="text1" w:themeTint="BF"/>
                <w:sz w:val="22"/>
                <w:szCs w:val="22"/>
                <w:lang w:eastAsia="en-GB"/>
              </w:rPr>
              <w:t xml:space="preserve">Junior </w:t>
            </w:r>
            <w:r>
              <w:rPr>
                <w:rFonts w:ascii="Calibri" w:hAnsi="Calibri"/>
                <w:b/>
                <w:bCs/>
                <w:noProof/>
                <w:color w:val="404040" w:themeColor="text1" w:themeTint="BF"/>
                <w:sz w:val="22"/>
                <w:szCs w:val="22"/>
                <w:lang w:eastAsia="en-GB"/>
              </w:rPr>
              <w:t xml:space="preserve">Lawyer </w:t>
            </w:r>
            <w:r w:rsidRPr="009A219A">
              <w:rPr>
                <w:rFonts w:ascii="Calibri" w:hAnsi="Calibri"/>
                <w:b/>
                <w:bCs/>
                <w:noProof/>
                <w:color w:val="404040" w:themeColor="text1" w:themeTint="BF"/>
                <w:sz w:val="22"/>
                <w:szCs w:val="22"/>
                <w:lang w:eastAsia="en-GB"/>
              </w:rPr>
              <w:t xml:space="preserve"> of the </w:t>
            </w:r>
            <w:r>
              <w:rPr>
                <w:rFonts w:ascii="Calibri" w:hAnsi="Calibri"/>
                <w:b/>
                <w:bCs/>
                <w:noProof/>
                <w:color w:val="404040" w:themeColor="text1" w:themeTint="BF"/>
                <w:sz w:val="22"/>
                <w:szCs w:val="22"/>
                <w:lang w:eastAsia="en-GB"/>
              </w:rPr>
              <w:t>y</w:t>
            </w:r>
            <w:r w:rsidRPr="009A219A">
              <w:rPr>
                <w:rFonts w:ascii="Calibri" w:hAnsi="Calibri"/>
                <w:b/>
                <w:bCs/>
                <w:noProof/>
                <w:color w:val="404040" w:themeColor="text1" w:themeTint="BF"/>
                <w:sz w:val="22"/>
                <w:szCs w:val="22"/>
                <w:lang w:eastAsia="en-GB"/>
              </w:rPr>
              <w:t xml:space="preserve">ear: </w:t>
            </w:r>
          </w:p>
        </w:tc>
        <w:tc>
          <w:tcPr>
            <w:tcW w:w="3685" w:type="dxa"/>
          </w:tcPr>
          <w:p w14:paraId="4EB3678E" w14:textId="77777777" w:rsidR="00265C9A" w:rsidRPr="009A219A" w:rsidRDefault="00265C9A" w:rsidP="00A911F7">
            <w:pPr>
              <w:spacing w:before="0" w:after="0"/>
              <w:rPr>
                <w:rFonts w:ascii="Calibri" w:hAnsi="Calibri"/>
                <w:b/>
                <w:bCs/>
                <w:noProof/>
                <w:color w:val="404040" w:themeColor="text1" w:themeTint="BF"/>
                <w:sz w:val="22"/>
                <w:szCs w:val="22"/>
                <w:lang w:eastAsia="en-GB"/>
              </w:rPr>
            </w:pPr>
            <w:r w:rsidRPr="009A219A">
              <w:rPr>
                <w:rFonts w:ascii="Calibri" w:hAnsi="Calibri"/>
                <w:b/>
                <w:bCs/>
                <w:noProof/>
                <w:color w:val="404040" w:themeColor="text1" w:themeTint="BF"/>
                <w:sz w:val="22"/>
                <w:szCs w:val="22"/>
                <w:lang w:eastAsia="en-GB"/>
              </w:rPr>
              <w:t>Law Firm of the Year:</w:t>
            </w:r>
          </w:p>
          <w:p w14:paraId="539898B6" w14:textId="5556F8C8" w:rsidR="00265C9A" w:rsidRPr="009A219A" w:rsidRDefault="00265C9A" w:rsidP="00A911F7">
            <w:pPr>
              <w:spacing w:before="0" w:after="0"/>
              <w:rPr>
                <w:rFonts w:ascii="Calibri" w:hAnsi="Calibri"/>
                <w:b/>
                <w:bCs/>
                <w:noProof/>
                <w:color w:val="404040" w:themeColor="text1" w:themeTint="BF"/>
                <w:sz w:val="22"/>
                <w:szCs w:val="22"/>
                <w:lang w:eastAsia="en-GB"/>
              </w:rPr>
            </w:pPr>
          </w:p>
        </w:tc>
      </w:tr>
      <w:tr w:rsidR="00265C9A" w:rsidRPr="00506C97" w14:paraId="467287ED" w14:textId="77777777" w:rsidTr="00A911F7">
        <w:tc>
          <w:tcPr>
            <w:tcW w:w="3114" w:type="dxa"/>
          </w:tcPr>
          <w:p w14:paraId="3DFDC357" w14:textId="77777777" w:rsidR="00991154" w:rsidRDefault="00991154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</w:p>
          <w:p w14:paraId="4AB7CF42" w14:textId="77777777" w:rsidR="00991154" w:rsidRDefault="00991154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</w:p>
          <w:p w14:paraId="23B61D87" w14:textId="4B3BA864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  Involvement in interesting, challenging or new areas of law</w:t>
            </w:r>
          </w:p>
          <w:p w14:paraId="1C9782FC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  A genuine interest in their clients</w:t>
            </w:r>
          </w:p>
          <w:p w14:paraId="7B88C733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  Excelle</w:t>
            </w:r>
            <w:r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n</w:t>
            </w: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t leadership qualities</w:t>
            </w:r>
          </w:p>
          <w:p w14:paraId="494EDE92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 xml:space="preserve">•  Active engagement in their community through CSR activity or in a personal capacity </w:t>
            </w:r>
          </w:p>
          <w:p w14:paraId="71BD685E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 xml:space="preserve">•  Personal and profitable successes for </w:t>
            </w:r>
            <w:r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their</w:t>
            </w: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 xml:space="preserve"> firm</w:t>
            </w:r>
          </w:p>
          <w:p w14:paraId="0A59DC7B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  Involvement in and contribution to professional or other bodies</w:t>
            </w:r>
          </w:p>
          <w:p w14:paraId="346C17C0" w14:textId="77777777" w:rsidR="00265C9A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 Support &amp; inspiration to their colleagues a</w:t>
            </w:r>
            <w:r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n</w:t>
            </w: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d how you impact on those round you</w:t>
            </w:r>
          </w:p>
          <w:p w14:paraId="31D7FC04" w14:textId="77777777" w:rsidR="00265C9A" w:rsidRPr="00BB5D7D" w:rsidRDefault="00265C9A" w:rsidP="00A911F7">
            <w:pPr>
              <w:pStyle w:val="ListParagraph"/>
              <w:spacing w:before="0" w:after="0"/>
              <w:ind w:left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</w:t>
            </w:r>
            <w:r w:rsidRPr="00BB5D7D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Contribution to the community including pro bono work or volunteering in any connected field</w:t>
            </w:r>
          </w:p>
          <w:p w14:paraId="45EBE212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</w:p>
        </w:tc>
        <w:tc>
          <w:tcPr>
            <w:tcW w:w="3544" w:type="dxa"/>
          </w:tcPr>
          <w:p w14:paraId="1F906B65" w14:textId="77777777" w:rsidR="00991154" w:rsidRDefault="00991154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</w:p>
          <w:p w14:paraId="56AC925F" w14:textId="77777777" w:rsidR="00991154" w:rsidRDefault="00991154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</w:p>
          <w:p w14:paraId="054CA45C" w14:textId="0274D218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 xml:space="preserve">•  Innovation and involvement in interesting, challenging or new areas of practice including cases of significance </w:t>
            </w:r>
          </w:p>
          <w:p w14:paraId="684A0C66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 xml:space="preserve">•  </w:t>
            </w:r>
            <w:r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I</w:t>
            </w: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mproving the profile of your firm and Hampshire as a centre for legal excellence</w:t>
            </w:r>
          </w:p>
          <w:p w14:paraId="7BCAA0FC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 xml:space="preserve">•  Evidence of professional development </w:t>
            </w:r>
          </w:p>
          <w:p w14:paraId="278ECE06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 Contribution to client relationships and business development</w:t>
            </w:r>
          </w:p>
          <w:p w14:paraId="2C827401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 Contribution to the community including pro bono work</w:t>
            </w:r>
            <w:r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 xml:space="preserve"> or volunteering in any connected field</w:t>
            </w:r>
          </w:p>
          <w:p w14:paraId="23A90A34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 xml:space="preserve">• Evidence of best practice in client service, technical skills and leadership </w:t>
            </w:r>
          </w:p>
          <w:p w14:paraId="26F93D71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 Goals and/or targets you were most proud of achieving during the year, and why</w:t>
            </w:r>
          </w:p>
        </w:tc>
        <w:tc>
          <w:tcPr>
            <w:tcW w:w="3685" w:type="dxa"/>
          </w:tcPr>
          <w:p w14:paraId="5F8062B6" w14:textId="77777777" w:rsidR="00991154" w:rsidRDefault="00991154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</w:p>
          <w:p w14:paraId="4F4F2022" w14:textId="77777777" w:rsidR="00991154" w:rsidRDefault="00991154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</w:p>
          <w:p w14:paraId="42B6D5A4" w14:textId="5B57B888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 Training initiatives and accreditations received/being worked towards (e.g. Conveyancing Quality Scheme)</w:t>
            </w:r>
          </w:p>
          <w:p w14:paraId="7B2EDA41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 Growth in reputation</w:t>
            </w:r>
          </w:p>
          <w:p w14:paraId="4F77DC1C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 Appreciation and recognition by clients</w:t>
            </w:r>
          </w:p>
          <w:p w14:paraId="4443F89C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 Dedication to development of staff</w:t>
            </w:r>
          </w:p>
          <w:p w14:paraId="7EA55BB9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 Client initiatives that you feel have set the firm apart from others</w:t>
            </w:r>
          </w:p>
          <w:p w14:paraId="28BCCD5B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  Positive steps taken to ensure the wellbeing of your staff and measures taken to ensure equality, social mobillty, diversity and inclusion in your firm</w:t>
            </w:r>
          </w:p>
          <w:p w14:paraId="6E1EED5A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 xml:space="preserve">• Initiatives to contribute towards environmental impact </w:t>
            </w:r>
          </w:p>
          <w:p w14:paraId="338498F9" w14:textId="77777777" w:rsidR="00265C9A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  <w:r w:rsidRPr="00506C97"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  <w:t>•  Contribution to the legal community including pro bono work</w:t>
            </w:r>
          </w:p>
          <w:p w14:paraId="00ED44EE" w14:textId="77777777" w:rsidR="00265C9A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</w:p>
          <w:p w14:paraId="297A01FB" w14:textId="77777777" w:rsidR="00265C9A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</w:p>
          <w:p w14:paraId="48AAB168" w14:textId="77777777" w:rsidR="00265C9A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</w:p>
          <w:p w14:paraId="5764C31A" w14:textId="77777777" w:rsidR="00265C9A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</w:p>
          <w:p w14:paraId="4F9D9635" w14:textId="77777777" w:rsidR="00265C9A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</w:p>
          <w:p w14:paraId="6B986052" w14:textId="77777777" w:rsidR="00265C9A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</w:p>
          <w:p w14:paraId="4FB4074D" w14:textId="77777777" w:rsidR="00265C9A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</w:p>
          <w:p w14:paraId="4888E2D3" w14:textId="77777777" w:rsidR="00265C9A" w:rsidRPr="00506C97" w:rsidRDefault="00265C9A" w:rsidP="00A911F7">
            <w:pPr>
              <w:spacing w:before="0" w:after="0"/>
              <w:rPr>
                <w:rFonts w:ascii="Calibri" w:hAnsi="Calibri"/>
                <w:noProof/>
                <w:color w:val="404040" w:themeColor="text1" w:themeTint="BF"/>
                <w:szCs w:val="20"/>
                <w:lang w:eastAsia="en-GB"/>
              </w:rPr>
            </w:pPr>
          </w:p>
        </w:tc>
      </w:tr>
    </w:tbl>
    <w:p w14:paraId="1E6B5B23" w14:textId="77777777" w:rsidR="000B3A35" w:rsidRDefault="000B3A35" w:rsidP="000B3A35"/>
    <w:p w14:paraId="17941C8B" w14:textId="77777777" w:rsidR="000B3A35" w:rsidRDefault="000B3A35" w:rsidP="000B3A35"/>
    <w:p w14:paraId="2817B745" w14:textId="77777777" w:rsidR="000B3A35" w:rsidRDefault="000B3A35" w:rsidP="000B3A35"/>
    <w:p w14:paraId="30DEA371" w14:textId="77777777" w:rsidR="000B3A35" w:rsidRDefault="000B3A35" w:rsidP="000B3A35">
      <w:pPr>
        <w:jc w:val="center"/>
        <w:rPr>
          <w:rFonts w:ascii="Calibri" w:hAnsi="Calibri"/>
          <w:b/>
          <w:sz w:val="28"/>
          <w:u w:val="single"/>
        </w:rPr>
      </w:pPr>
      <w:r w:rsidRPr="007D2495">
        <w:rPr>
          <w:rFonts w:ascii="Calibri" w:hAnsi="Calibri"/>
          <w:b/>
          <w:sz w:val="28"/>
          <w:u w:val="single"/>
        </w:rPr>
        <w:t>ALL ENTRIES MUST BE COMPLETED ON THE OFFICIAL ENTRY FORM</w:t>
      </w:r>
    </w:p>
    <w:p w14:paraId="6830E391" w14:textId="77777777" w:rsidR="000B3A35" w:rsidRDefault="000B3A35" w:rsidP="000B3A35">
      <w:pPr>
        <w:jc w:val="center"/>
      </w:pPr>
      <w:r>
        <w:t xml:space="preserve">THE FORM IS AVAILABLE FROM NICOLA JENNINGS ON </w:t>
      </w:r>
      <w:hyperlink r:id="rId8" w:history="1">
        <w:r w:rsidRPr="00D00F7E">
          <w:rPr>
            <w:rStyle w:val="Hyperlink"/>
          </w:rPr>
          <w:t>ADMINISTRATION@HAMPSHIRELAWSOCIETY.CO.UK</w:t>
        </w:r>
      </w:hyperlink>
      <w:r>
        <w:t xml:space="preserve"> </w:t>
      </w:r>
    </w:p>
    <w:p w14:paraId="36971063" w14:textId="77777777" w:rsidR="000B3A35" w:rsidRDefault="000B3A35" w:rsidP="000B3A35">
      <w:pPr>
        <w:jc w:val="center"/>
      </w:pPr>
      <w:r>
        <w:t>IT IS ALSO AVAILABLE ON THE WEBSITE</w:t>
      </w:r>
    </w:p>
    <w:p w14:paraId="5C5C7038" w14:textId="77777777" w:rsidR="000B3A35" w:rsidRDefault="000B3A35" w:rsidP="000B3A35"/>
    <w:p w14:paraId="1C58A804" w14:textId="77777777" w:rsidR="00FA421C" w:rsidRDefault="00FA421C" w:rsidP="0031411B"/>
    <w:p w14:paraId="10324F9D" w14:textId="77777777" w:rsidR="00FA421C" w:rsidRDefault="00FA421C" w:rsidP="0031411B"/>
    <w:p w14:paraId="7524E950" w14:textId="77777777" w:rsidR="00FA421C" w:rsidRDefault="00FA421C" w:rsidP="0031411B"/>
    <w:p w14:paraId="24179382" w14:textId="77777777" w:rsidR="00FA421C" w:rsidRDefault="00FA421C" w:rsidP="0031411B"/>
    <w:p w14:paraId="3D21C846" w14:textId="0D558B21" w:rsidR="00FA421C" w:rsidRPr="009A219A" w:rsidRDefault="00FA421C" w:rsidP="00FA421C">
      <w:pPr>
        <w:pStyle w:val="Heading2"/>
        <w:rPr>
          <w:rFonts w:ascii="Calibri" w:hAnsi="Calibri"/>
          <w:color w:val="404040" w:themeColor="text1" w:themeTint="BF"/>
          <w:szCs w:val="22"/>
        </w:rPr>
      </w:pPr>
      <w:r>
        <w:rPr>
          <w:rFonts w:ascii="Calibri" w:hAnsi="Calibri"/>
          <w:color w:val="404040" w:themeColor="text1" w:themeTint="BF"/>
          <w:szCs w:val="22"/>
        </w:rPr>
        <w:lastRenderedPageBreak/>
        <w:t>Entry details</w:t>
      </w:r>
      <w:r w:rsidR="00D11B67">
        <w:rPr>
          <w:rFonts w:ascii="Calibri" w:hAnsi="Calibri"/>
          <w:color w:val="404040" w:themeColor="text1" w:themeTint="BF"/>
          <w:szCs w:val="22"/>
        </w:rPr>
        <w:t xml:space="preserve"> (Maximum 1</w:t>
      </w:r>
      <w:r w:rsidR="000B3A35">
        <w:rPr>
          <w:rFonts w:ascii="Calibri" w:hAnsi="Calibri"/>
          <w:color w:val="404040" w:themeColor="text1" w:themeTint="BF"/>
          <w:szCs w:val="22"/>
        </w:rPr>
        <w:t>5</w:t>
      </w:r>
      <w:r w:rsidR="00D11B67">
        <w:rPr>
          <w:rFonts w:ascii="Calibri" w:hAnsi="Calibri"/>
          <w:color w:val="404040" w:themeColor="text1" w:themeTint="BF"/>
          <w:szCs w:val="22"/>
        </w:rPr>
        <w:t>00 words)</w:t>
      </w:r>
    </w:p>
    <w:tbl>
      <w:tblPr>
        <w:tblStyle w:val="TableGrid"/>
        <w:tblW w:w="5314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937"/>
      </w:tblGrid>
      <w:tr w:rsidR="00FA421C" w:rsidRPr="009A219A" w14:paraId="0E17B4DE" w14:textId="77777777" w:rsidTr="008F2341">
        <w:trPr>
          <w:trHeight w:hRule="exact" w:val="13179"/>
        </w:trPr>
        <w:tc>
          <w:tcPr>
            <w:tcW w:w="99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0CE771" w14:textId="77777777" w:rsidR="00FA421C" w:rsidRPr="009A219A" w:rsidRDefault="00FA421C" w:rsidP="00D11B67">
            <w:pPr>
              <w:spacing w:before="100" w:beforeAutospacing="1" w:after="100" w:afterAutospacing="1" w:line="312" w:lineRule="atLeast"/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</w:p>
        </w:tc>
      </w:tr>
    </w:tbl>
    <w:p w14:paraId="3E8261D2" w14:textId="77777777" w:rsidR="005D6ACE" w:rsidRPr="009A219A" w:rsidRDefault="005D6ACE" w:rsidP="005D6ACE">
      <w:pPr>
        <w:pStyle w:val="Heading2"/>
        <w:rPr>
          <w:rFonts w:ascii="Calibri" w:hAnsi="Calibri"/>
          <w:color w:val="404040" w:themeColor="text1" w:themeTint="BF"/>
          <w:szCs w:val="22"/>
        </w:rPr>
      </w:pPr>
      <w:r w:rsidRPr="009A219A">
        <w:rPr>
          <w:rFonts w:ascii="Calibri" w:hAnsi="Calibri"/>
          <w:color w:val="404040" w:themeColor="text1" w:themeTint="BF"/>
          <w:szCs w:val="22"/>
        </w:rPr>
        <w:lastRenderedPageBreak/>
        <w:t>Any additional information which you feel is relevant and not included in above</w:t>
      </w:r>
    </w:p>
    <w:tbl>
      <w:tblPr>
        <w:tblStyle w:val="TableGrid"/>
        <w:tblW w:w="5314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937"/>
      </w:tblGrid>
      <w:tr w:rsidR="009A219A" w:rsidRPr="009A219A" w14:paraId="40F9F1B1" w14:textId="77777777" w:rsidTr="00BF5C1D">
        <w:trPr>
          <w:trHeight w:hRule="exact" w:val="13179"/>
        </w:trPr>
        <w:tc>
          <w:tcPr>
            <w:tcW w:w="99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EF7F78" w14:textId="77777777" w:rsidR="005D6ACE" w:rsidRPr="009A219A" w:rsidRDefault="005D6ACE" w:rsidP="00D11B67">
            <w:pPr>
              <w:spacing w:before="100" w:beforeAutospacing="1" w:after="100" w:afterAutospacing="1" w:line="312" w:lineRule="atLeast"/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</w:p>
        </w:tc>
      </w:tr>
    </w:tbl>
    <w:p w14:paraId="4FB9D7A2" w14:textId="77777777" w:rsidR="008D0133" w:rsidRPr="009A219A" w:rsidRDefault="00855A6B">
      <w:pPr>
        <w:pStyle w:val="Heading2"/>
        <w:rPr>
          <w:rFonts w:ascii="Calibri" w:hAnsi="Calibri"/>
          <w:color w:val="404040" w:themeColor="text1" w:themeTint="BF"/>
          <w:szCs w:val="22"/>
        </w:rPr>
      </w:pPr>
      <w:r w:rsidRPr="009A219A">
        <w:rPr>
          <w:rFonts w:ascii="Calibri" w:hAnsi="Calibri"/>
          <w:color w:val="404040" w:themeColor="text1" w:themeTint="BF"/>
          <w:szCs w:val="22"/>
        </w:rPr>
        <w:lastRenderedPageBreak/>
        <w:t>Agreement and Signature</w:t>
      </w:r>
    </w:p>
    <w:p w14:paraId="279254DE" w14:textId="009948A1" w:rsidR="00855A6B" w:rsidRPr="009A219A" w:rsidRDefault="00855A6B" w:rsidP="00855A6B">
      <w:pPr>
        <w:pStyle w:val="Heading3"/>
        <w:rPr>
          <w:rFonts w:ascii="Calibri" w:hAnsi="Calibri"/>
          <w:color w:val="404040" w:themeColor="text1" w:themeTint="BF"/>
          <w:sz w:val="22"/>
          <w:szCs w:val="22"/>
        </w:rPr>
      </w:pPr>
      <w:r w:rsidRPr="009A219A">
        <w:rPr>
          <w:rFonts w:ascii="Calibri" w:hAnsi="Calibri"/>
          <w:color w:val="404040" w:themeColor="text1" w:themeTint="BF"/>
          <w:sz w:val="22"/>
          <w:szCs w:val="22"/>
        </w:rPr>
        <w:t xml:space="preserve">By submitting this </w:t>
      </w:r>
      <w:r w:rsidR="005D6ACE" w:rsidRPr="009A219A">
        <w:rPr>
          <w:rFonts w:ascii="Calibri" w:hAnsi="Calibri"/>
          <w:color w:val="404040" w:themeColor="text1" w:themeTint="BF"/>
          <w:sz w:val="22"/>
          <w:szCs w:val="22"/>
        </w:rPr>
        <w:t>nomination</w:t>
      </w:r>
      <w:r w:rsidRPr="009A219A">
        <w:rPr>
          <w:rFonts w:ascii="Calibri" w:hAnsi="Calibri"/>
          <w:color w:val="404040" w:themeColor="text1" w:themeTint="BF"/>
          <w:sz w:val="22"/>
          <w:szCs w:val="22"/>
        </w:rPr>
        <w:t xml:space="preserve">, I </w:t>
      </w:r>
      <w:r w:rsidR="005D6ACE" w:rsidRPr="009A219A">
        <w:rPr>
          <w:rFonts w:ascii="Calibri" w:hAnsi="Calibri"/>
          <w:color w:val="404040" w:themeColor="text1" w:themeTint="BF"/>
          <w:sz w:val="22"/>
          <w:szCs w:val="22"/>
        </w:rPr>
        <w:t xml:space="preserve">confirm I have the </w:t>
      </w:r>
      <w:r w:rsidR="007D2495" w:rsidRPr="009A219A">
        <w:rPr>
          <w:rFonts w:ascii="Calibri" w:hAnsi="Calibri"/>
          <w:color w:val="404040" w:themeColor="text1" w:themeTint="BF"/>
          <w:sz w:val="22"/>
          <w:szCs w:val="22"/>
        </w:rPr>
        <w:t>nominee’s</w:t>
      </w:r>
      <w:r w:rsidR="005D6ACE" w:rsidRPr="009A219A">
        <w:rPr>
          <w:rFonts w:ascii="Calibri" w:hAnsi="Calibri"/>
          <w:color w:val="404040" w:themeColor="text1" w:themeTint="BF"/>
          <w:sz w:val="22"/>
          <w:szCs w:val="22"/>
        </w:rPr>
        <w:t xml:space="preserve"> permission to do so and understand that both I and the nominee may be contacted for additional information</w:t>
      </w:r>
    </w:p>
    <w:tbl>
      <w:tblPr>
        <w:tblStyle w:val="TableGrid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679"/>
        <w:gridCol w:w="6671"/>
      </w:tblGrid>
      <w:tr w:rsidR="009A219A" w:rsidRPr="009A219A" w14:paraId="2DB6F230" w14:textId="77777777" w:rsidTr="00855A6B">
        <w:tc>
          <w:tcPr>
            <w:tcW w:w="272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CE9B85" w14:textId="77777777" w:rsidR="008D0133" w:rsidRPr="009A219A" w:rsidRDefault="008D0133" w:rsidP="00A01B1C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  <w:r w:rsidRPr="009A219A">
              <w:rPr>
                <w:rFonts w:ascii="Calibri" w:hAnsi="Calibri"/>
                <w:color w:val="404040" w:themeColor="text1" w:themeTint="BF"/>
                <w:sz w:val="22"/>
                <w:szCs w:val="22"/>
              </w:rPr>
              <w:t>Name (printed)</w:t>
            </w:r>
          </w:p>
        </w:tc>
        <w:tc>
          <w:tcPr>
            <w:tcW w:w="68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31131D" w14:textId="77777777" w:rsidR="008D0133" w:rsidRPr="009A219A" w:rsidRDefault="008D0133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</w:p>
        </w:tc>
      </w:tr>
      <w:tr w:rsidR="009A219A" w:rsidRPr="009A219A" w14:paraId="73CBE06D" w14:textId="77777777" w:rsidTr="00855A6B">
        <w:tc>
          <w:tcPr>
            <w:tcW w:w="272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75ED2F" w14:textId="77777777" w:rsidR="008D0133" w:rsidRPr="009A219A" w:rsidRDefault="008D0133" w:rsidP="00A01B1C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  <w:r w:rsidRPr="009A219A">
              <w:rPr>
                <w:rFonts w:ascii="Calibri" w:hAnsi="Calibri"/>
                <w:color w:val="404040" w:themeColor="text1" w:themeTint="BF"/>
                <w:sz w:val="22"/>
                <w:szCs w:val="22"/>
              </w:rPr>
              <w:t>Signature</w:t>
            </w:r>
          </w:p>
        </w:tc>
        <w:tc>
          <w:tcPr>
            <w:tcW w:w="68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19046E" w14:textId="77777777" w:rsidR="008D0133" w:rsidRPr="009A219A" w:rsidRDefault="008D0133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</w:p>
        </w:tc>
      </w:tr>
      <w:tr w:rsidR="009A219A" w:rsidRPr="009A219A" w14:paraId="11173BAE" w14:textId="77777777" w:rsidTr="00855A6B">
        <w:tc>
          <w:tcPr>
            <w:tcW w:w="272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6DA829" w14:textId="77777777" w:rsidR="008D0133" w:rsidRPr="009A219A" w:rsidRDefault="008D0133" w:rsidP="00A01B1C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  <w:r w:rsidRPr="009A219A">
              <w:rPr>
                <w:rFonts w:ascii="Calibri" w:hAnsi="Calibri"/>
                <w:color w:val="404040" w:themeColor="text1" w:themeTint="BF"/>
                <w:sz w:val="22"/>
                <w:szCs w:val="22"/>
              </w:rPr>
              <w:t>Date</w:t>
            </w:r>
          </w:p>
        </w:tc>
        <w:tc>
          <w:tcPr>
            <w:tcW w:w="68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D922C1" w14:textId="77777777" w:rsidR="008D0133" w:rsidRPr="009A219A" w:rsidRDefault="008D0133">
            <w:pPr>
              <w:rPr>
                <w:rFonts w:ascii="Calibri" w:hAnsi="Calibri"/>
                <w:color w:val="404040" w:themeColor="text1" w:themeTint="BF"/>
                <w:sz w:val="22"/>
                <w:szCs w:val="22"/>
              </w:rPr>
            </w:pPr>
          </w:p>
        </w:tc>
      </w:tr>
    </w:tbl>
    <w:p w14:paraId="43593576" w14:textId="77777777" w:rsidR="00855A6B" w:rsidRPr="009A219A" w:rsidRDefault="005D6ACE" w:rsidP="005D6ACE">
      <w:pPr>
        <w:pStyle w:val="Heading2"/>
        <w:rPr>
          <w:rFonts w:ascii="Calibri" w:hAnsi="Calibri"/>
          <w:color w:val="404040" w:themeColor="text1" w:themeTint="BF"/>
          <w:szCs w:val="22"/>
        </w:rPr>
      </w:pPr>
      <w:r w:rsidRPr="009A219A">
        <w:rPr>
          <w:rFonts w:ascii="Calibri" w:hAnsi="Calibri"/>
          <w:color w:val="404040" w:themeColor="text1" w:themeTint="BF"/>
          <w:szCs w:val="22"/>
        </w:rPr>
        <w:t>Rules</w:t>
      </w:r>
    </w:p>
    <w:p w14:paraId="5064D2FF" w14:textId="77777777" w:rsidR="005D6ACE" w:rsidRDefault="005D6ACE" w:rsidP="00740D0C">
      <w:pPr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</w:pPr>
      <w:r w:rsidRPr="009A219A"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>•  You need not be a solicitor to nominate.</w:t>
      </w:r>
    </w:p>
    <w:p w14:paraId="46FF6664" w14:textId="77777777" w:rsidR="00BF5C1D" w:rsidRDefault="00BF5C1D" w:rsidP="00BF5C1D">
      <w:pPr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</w:pPr>
      <w:r w:rsidRPr="009A219A"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 xml:space="preserve">•  </w:t>
      </w:r>
      <w:r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>The nominee must work or live in Hampshire</w:t>
      </w:r>
      <w:r w:rsidRPr="009A219A"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>.</w:t>
      </w:r>
    </w:p>
    <w:p w14:paraId="4F07D76E" w14:textId="77777777" w:rsidR="005D6ACE" w:rsidRPr="009A219A" w:rsidRDefault="005D6ACE" w:rsidP="00740D0C">
      <w:pPr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</w:pPr>
      <w:r w:rsidRPr="009A219A"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>• Consider reputation, experience, acumen, professionalism, commitment to clients and others,  including</w:t>
      </w:r>
      <w:r w:rsidR="00740D0C"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 xml:space="preserve"> </w:t>
      </w:r>
      <w:r w:rsidRPr="009A219A"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 xml:space="preserve"> involvement with the community.</w:t>
      </w:r>
    </w:p>
    <w:p w14:paraId="7AE06D46" w14:textId="77777777" w:rsidR="005D6ACE" w:rsidRPr="009A219A" w:rsidRDefault="005D6ACE" w:rsidP="00740D0C">
      <w:pPr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</w:pPr>
      <w:r w:rsidRPr="009A219A"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>•  Please complete the entry by being clear and concise and include your name and organisation.</w:t>
      </w:r>
    </w:p>
    <w:p w14:paraId="0ECD203A" w14:textId="77777777" w:rsidR="005D6ACE" w:rsidRPr="009A219A" w:rsidRDefault="005D6ACE" w:rsidP="00740D0C">
      <w:pPr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</w:pPr>
      <w:r w:rsidRPr="009A219A"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>•  If nominated by a third person, nominees will be contacted and asked to supply further detailed information to support their nomination.</w:t>
      </w:r>
    </w:p>
    <w:p w14:paraId="6E5A060B" w14:textId="08F9AB27" w:rsidR="005D6ACE" w:rsidRPr="009A219A" w:rsidRDefault="005D6ACE" w:rsidP="00740D0C">
      <w:pPr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</w:pPr>
      <w:r w:rsidRPr="009A219A"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 xml:space="preserve">•  All entries should be submitted by email to Nicola Jennings by </w:t>
      </w:r>
      <w:r w:rsidR="002A5F03">
        <w:rPr>
          <w:rFonts w:ascii="Calibri" w:hAnsi="Calibri"/>
          <w:noProof/>
          <w:color w:val="404040" w:themeColor="text1" w:themeTint="BF"/>
          <w:sz w:val="22"/>
          <w:szCs w:val="22"/>
          <w:u w:val="single"/>
          <w:lang w:eastAsia="en-GB"/>
        </w:rPr>
        <w:t>30 April 2026</w:t>
      </w:r>
    </w:p>
    <w:p w14:paraId="0EA6BDF3" w14:textId="77777777" w:rsidR="005D6ACE" w:rsidRDefault="005D6ACE" w:rsidP="00740D0C">
      <w:pPr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</w:pPr>
      <w:r w:rsidRPr="009A219A"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>•  A shortlist will be drawn up for each category and published prior to the Awards Dinner.</w:t>
      </w:r>
      <w:r w:rsidR="009A219A" w:rsidRPr="009A219A"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 xml:space="preserve"> Judging will be done by a professional panel </w:t>
      </w:r>
    </w:p>
    <w:p w14:paraId="2DD1C0C3" w14:textId="77777777" w:rsidR="00BF5C1D" w:rsidRDefault="00BF5C1D" w:rsidP="00BF5C1D">
      <w:pPr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</w:pPr>
      <w:r w:rsidRPr="009A219A"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 xml:space="preserve">•  </w:t>
      </w:r>
      <w:r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>Publiity including photographs may follow the event, please notify us if you do not wish to be included in any publicity.</w:t>
      </w:r>
    </w:p>
    <w:p w14:paraId="62DCB621" w14:textId="77777777" w:rsidR="00BF5C1D" w:rsidRDefault="00BF5C1D" w:rsidP="00BF5C1D">
      <w:pPr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</w:pPr>
      <w:r w:rsidRPr="009A219A"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 xml:space="preserve">•  </w:t>
      </w:r>
      <w:r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  <w:t>The judges decision is final</w:t>
      </w:r>
    </w:p>
    <w:p w14:paraId="48440028" w14:textId="77777777" w:rsidR="00BF5C1D" w:rsidRPr="009A219A" w:rsidRDefault="00BF5C1D" w:rsidP="00BF5C1D">
      <w:pPr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</w:pPr>
    </w:p>
    <w:p w14:paraId="73C6D525" w14:textId="77777777" w:rsidR="00BF5C1D" w:rsidRPr="009A219A" w:rsidRDefault="00BF5C1D" w:rsidP="00BF5C1D">
      <w:pPr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</w:pPr>
    </w:p>
    <w:p w14:paraId="2DEBEBBF" w14:textId="77777777" w:rsidR="00BF5C1D" w:rsidRDefault="00BF5C1D" w:rsidP="00740D0C">
      <w:pPr>
        <w:rPr>
          <w:rFonts w:ascii="Calibri" w:hAnsi="Calibri"/>
          <w:noProof/>
          <w:color w:val="404040" w:themeColor="text1" w:themeTint="BF"/>
          <w:sz w:val="22"/>
          <w:szCs w:val="22"/>
          <w:lang w:eastAsia="en-GB"/>
        </w:rPr>
      </w:pPr>
    </w:p>
    <w:p w14:paraId="4EBFC93D" w14:textId="77777777" w:rsidR="005D6ACE" w:rsidRDefault="005D6ACE" w:rsidP="005D6ACE">
      <w:pPr>
        <w:rPr>
          <w:rFonts w:ascii="Calibri" w:hAnsi="Calibri"/>
          <w:color w:val="404040" w:themeColor="text1" w:themeTint="BF"/>
          <w:sz w:val="22"/>
          <w:szCs w:val="22"/>
        </w:rPr>
      </w:pPr>
    </w:p>
    <w:p w14:paraId="2E98149C" w14:textId="77777777" w:rsidR="00F268A8" w:rsidRDefault="00F268A8" w:rsidP="005D6ACE">
      <w:pPr>
        <w:rPr>
          <w:rFonts w:ascii="Calibri" w:hAnsi="Calibri"/>
          <w:color w:val="404040" w:themeColor="text1" w:themeTint="BF"/>
          <w:sz w:val="22"/>
          <w:szCs w:val="22"/>
        </w:rPr>
      </w:pPr>
      <w:r>
        <w:rPr>
          <w:rFonts w:ascii="Calibri" w:hAnsi="Calibri"/>
          <w:color w:val="404040" w:themeColor="text1" w:themeTint="BF"/>
          <w:sz w:val="22"/>
          <w:szCs w:val="22"/>
        </w:rPr>
        <w:t xml:space="preserve">Email: </w:t>
      </w:r>
      <w:hyperlink r:id="rId9" w:history="1">
        <w:r w:rsidRPr="00006B8E">
          <w:rPr>
            <w:rStyle w:val="Hyperlink"/>
            <w:rFonts w:ascii="Calibri" w:hAnsi="Calibri"/>
            <w:sz w:val="22"/>
            <w:szCs w:val="22"/>
          </w:rPr>
          <w:t>administration@hampshirelawsociety.co.uk</w:t>
        </w:r>
      </w:hyperlink>
    </w:p>
    <w:p w14:paraId="1B5B6A48" w14:textId="77777777" w:rsidR="00BF5C1D" w:rsidRDefault="00F268A8" w:rsidP="00BF5C1D">
      <w:r>
        <w:rPr>
          <w:rFonts w:ascii="Calibri" w:hAnsi="Calibri"/>
          <w:color w:val="404040" w:themeColor="text1" w:themeTint="BF"/>
          <w:sz w:val="22"/>
          <w:szCs w:val="22"/>
        </w:rPr>
        <w:t>Tel 023 8044 7022</w:t>
      </w:r>
    </w:p>
    <w:sectPr w:rsidR="00BF5C1D" w:rsidSect="001C200E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D175C" w14:textId="77777777" w:rsidR="009576D4" w:rsidRDefault="009576D4" w:rsidP="004C469E">
      <w:pPr>
        <w:spacing w:before="0" w:after="0"/>
      </w:pPr>
      <w:r>
        <w:separator/>
      </w:r>
    </w:p>
  </w:endnote>
  <w:endnote w:type="continuationSeparator" w:id="0">
    <w:p w14:paraId="6DFBEBFC" w14:textId="77777777" w:rsidR="009576D4" w:rsidRDefault="009576D4" w:rsidP="004C469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77F0A" w14:textId="77777777" w:rsidR="009576D4" w:rsidRDefault="009576D4" w:rsidP="004C469E">
      <w:pPr>
        <w:spacing w:before="0" w:after="0"/>
      </w:pPr>
      <w:r>
        <w:separator/>
      </w:r>
    </w:p>
  </w:footnote>
  <w:footnote w:type="continuationSeparator" w:id="0">
    <w:p w14:paraId="5BB6686C" w14:textId="77777777" w:rsidR="009576D4" w:rsidRDefault="009576D4" w:rsidP="004C469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D3308"/>
    <w:multiLevelType w:val="hybridMultilevel"/>
    <w:tmpl w:val="F1305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65F43"/>
    <w:multiLevelType w:val="hybridMultilevel"/>
    <w:tmpl w:val="8F7625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A2546F"/>
    <w:multiLevelType w:val="hybridMultilevel"/>
    <w:tmpl w:val="CE3E9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210E41"/>
    <w:multiLevelType w:val="hybridMultilevel"/>
    <w:tmpl w:val="07BAC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347CF"/>
    <w:multiLevelType w:val="hybridMultilevel"/>
    <w:tmpl w:val="2D1E38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2F3CBA"/>
    <w:multiLevelType w:val="hybridMultilevel"/>
    <w:tmpl w:val="20748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BEB87E">
      <w:numFmt w:val="bullet"/>
      <w:lvlText w:val="•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700BEB"/>
    <w:multiLevelType w:val="hybridMultilevel"/>
    <w:tmpl w:val="F67C7D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D1A464C"/>
    <w:multiLevelType w:val="multilevel"/>
    <w:tmpl w:val="0CEE5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D56883"/>
    <w:multiLevelType w:val="hybridMultilevel"/>
    <w:tmpl w:val="5784E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33B77"/>
    <w:multiLevelType w:val="hybridMultilevel"/>
    <w:tmpl w:val="1A3E1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625402"/>
    <w:multiLevelType w:val="hybridMultilevel"/>
    <w:tmpl w:val="39CCCBBC"/>
    <w:lvl w:ilvl="0" w:tplc="82BE3D0A">
      <w:numFmt w:val="bullet"/>
      <w:lvlText w:val="·"/>
      <w:lvlJc w:val="left"/>
      <w:pPr>
        <w:ind w:left="720" w:hanging="360"/>
      </w:pPr>
      <w:rPr>
        <w:rFonts w:ascii="Calibri" w:eastAsia="Symbol" w:hAnsi="Calibri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614094">
    <w:abstractNumId w:val="7"/>
  </w:num>
  <w:num w:numId="2" w16cid:durableId="724061895">
    <w:abstractNumId w:val="6"/>
  </w:num>
  <w:num w:numId="3" w16cid:durableId="1565751534">
    <w:abstractNumId w:val="5"/>
  </w:num>
  <w:num w:numId="4" w16cid:durableId="1355811590">
    <w:abstractNumId w:val="2"/>
  </w:num>
  <w:num w:numId="5" w16cid:durableId="1789274254">
    <w:abstractNumId w:val="4"/>
  </w:num>
  <w:num w:numId="6" w16cid:durableId="202211249">
    <w:abstractNumId w:val="3"/>
  </w:num>
  <w:num w:numId="7" w16cid:durableId="1260991611">
    <w:abstractNumId w:val="0"/>
  </w:num>
  <w:num w:numId="8" w16cid:durableId="156000172">
    <w:abstractNumId w:val="10"/>
  </w:num>
  <w:num w:numId="9" w16cid:durableId="34819260">
    <w:abstractNumId w:val="9"/>
  </w:num>
  <w:num w:numId="10" w16cid:durableId="465854478">
    <w:abstractNumId w:val="8"/>
  </w:num>
  <w:num w:numId="11" w16cid:durableId="781151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980"/>
    <w:rsid w:val="00003A7D"/>
    <w:rsid w:val="00035730"/>
    <w:rsid w:val="0005356A"/>
    <w:rsid w:val="0006304D"/>
    <w:rsid w:val="000B3A35"/>
    <w:rsid w:val="000F1F1B"/>
    <w:rsid w:val="00102094"/>
    <w:rsid w:val="00145E84"/>
    <w:rsid w:val="00152B0F"/>
    <w:rsid w:val="00152EE1"/>
    <w:rsid w:val="001C200E"/>
    <w:rsid w:val="00200282"/>
    <w:rsid w:val="002345E1"/>
    <w:rsid w:val="002400E1"/>
    <w:rsid w:val="002435DC"/>
    <w:rsid w:val="00265C9A"/>
    <w:rsid w:val="002A1DA7"/>
    <w:rsid w:val="002A5F03"/>
    <w:rsid w:val="0031411B"/>
    <w:rsid w:val="003327D0"/>
    <w:rsid w:val="00334F3B"/>
    <w:rsid w:val="004034E5"/>
    <w:rsid w:val="00413038"/>
    <w:rsid w:val="004668A7"/>
    <w:rsid w:val="004A0A03"/>
    <w:rsid w:val="004B54DE"/>
    <w:rsid w:val="004C2B30"/>
    <w:rsid w:val="004C469E"/>
    <w:rsid w:val="00511DE7"/>
    <w:rsid w:val="00522B8F"/>
    <w:rsid w:val="005476A1"/>
    <w:rsid w:val="005A73EE"/>
    <w:rsid w:val="005B4D55"/>
    <w:rsid w:val="005D6ACE"/>
    <w:rsid w:val="005E7388"/>
    <w:rsid w:val="00640B58"/>
    <w:rsid w:val="00740D0C"/>
    <w:rsid w:val="00754B48"/>
    <w:rsid w:val="00782F12"/>
    <w:rsid w:val="007D2495"/>
    <w:rsid w:val="007E1CB9"/>
    <w:rsid w:val="007F2D6C"/>
    <w:rsid w:val="00803B9B"/>
    <w:rsid w:val="00826DD7"/>
    <w:rsid w:val="00855A6B"/>
    <w:rsid w:val="008D0133"/>
    <w:rsid w:val="00922B63"/>
    <w:rsid w:val="009244F5"/>
    <w:rsid w:val="009576D4"/>
    <w:rsid w:val="0097298E"/>
    <w:rsid w:val="0097430F"/>
    <w:rsid w:val="0098430F"/>
    <w:rsid w:val="00991154"/>
    <w:rsid w:val="00993B1C"/>
    <w:rsid w:val="009A219A"/>
    <w:rsid w:val="009F79D3"/>
    <w:rsid w:val="00A01B1C"/>
    <w:rsid w:val="00A27F5F"/>
    <w:rsid w:val="00A45914"/>
    <w:rsid w:val="00AB2D46"/>
    <w:rsid w:val="00AE3185"/>
    <w:rsid w:val="00B34755"/>
    <w:rsid w:val="00B97ADB"/>
    <w:rsid w:val="00BC6699"/>
    <w:rsid w:val="00BF5C1D"/>
    <w:rsid w:val="00C122BD"/>
    <w:rsid w:val="00C16AB1"/>
    <w:rsid w:val="00D11B67"/>
    <w:rsid w:val="00D61A00"/>
    <w:rsid w:val="00E56298"/>
    <w:rsid w:val="00E67DE4"/>
    <w:rsid w:val="00EF407B"/>
    <w:rsid w:val="00EF580F"/>
    <w:rsid w:val="00F02E3D"/>
    <w:rsid w:val="00F268A8"/>
    <w:rsid w:val="00F37980"/>
    <w:rsid w:val="00F45C79"/>
    <w:rsid w:val="00F72ED6"/>
    <w:rsid w:val="00F93E3E"/>
    <w:rsid w:val="00FA421C"/>
    <w:rsid w:val="00FA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ACBFBA"/>
  <w15:docId w15:val="{E2B9AED6-55FA-4B55-9173-AEB2EB0F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98E"/>
    <w:pPr>
      <w:spacing w:before="40" w:after="40"/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97298E"/>
    <w:pPr>
      <w:keepNext/>
      <w:shd w:val="clear" w:color="auto" w:fill="EAF1DD" w:themeFill="accent3" w:themeFillTint="33"/>
      <w:spacing w:before="240" w:after="60"/>
      <w:outlineLvl w:val="1"/>
    </w:pPr>
    <w:rPr>
      <w:rFonts w:asciiTheme="majorHAnsi" w:hAnsiTheme="majorHAnsi" w:cs="Arial"/>
      <w:b/>
      <w:bCs/>
      <w:iCs/>
      <w:color w:val="4F6228" w:themeColor="accent3" w:themeShade="80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98E"/>
    <w:pPr>
      <w:keepNext/>
      <w:spacing w:after="20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DE7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7298E"/>
    <w:rPr>
      <w:rFonts w:asciiTheme="minorHAnsi" w:hAnsiTheme="minorHAns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character" w:styleId="Hyperlink">
    <w:name w:val="Hyperlink"/>
    <w:basedOn w:val="DefaultParagraphFont"/>
    <w:uiPriority w:val="99"/>
    <w:unhideWhenUsed/>
    <w:rsid w:val="00F268A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C469E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C469E"/>
    <w:rPr>
      <w:rFonts w:asciiTheme="minorHAnsi" w:hAnsiTheme="minorHAnsi"/>
      <w:szCs w:val="24"/>
    </w:rPr>
  </w:style>
  <w:style w:type="paragraph" w:styleId="Footer">
    <w:name w:val="footer"/>
    <w:basedOn w:val="Normal"/>
    <w:link w:val="FooterChar"/>
    <w:uiPriority w:val="99"/>
    <w:unhideWhenUsed/>
    <w:rsid w:val="004C469E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C469E"/>
    <w:rPr>
      <w:rFonts w:asciiTheme="minorHAnsi" w:hAnsiTheme="minorHAnsi"/>
      <w:szCs w:val="24"/>
    </w:rPr>
  </w:style>
  <w:style w:type="paragraph" w:styleId="NormalWeb">
    <w:name w:val="Normal (Web)"/>
    <w:basedOn w:val="Normal"/>
    <w:uiPriority w:val="99"/>
    <w:unhideWhenUsed/>
    <w:rsid w:val="00EF580F"/>
    <w:pPr>
      <w:spacing w:before="100" w:beforeAutospacing="1" w:after="100" w:afterAutospacing="1"/>
    </w:pPr>
    <w:rPr>
      <w:rFonts w:ascii="Times New Roman" w:hAnsi="Times New Roman"/>
      <w:sz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31411B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511DE7"/>
    <w:rPr>
      <w:rFonts w:asciiTheme="majorHAnsi" w:eastAsiaTheme="majorEastAsia" w:hAnsiTheme="majorHAnsi" w:cstheme="majorBidi"/>
      <w:i/>
      <w:iCs/>
      <w:color w:val="365F91" w:themeColor="accent1" w:themeShade="BF"/>
      <w:szCs w:val="24"/>
    </w:rPr>
  </w:style>
  <w:style w:type="character" w:customStyle="1" w:styleId="apple-converted-space">
    <w:name w:val="apple-converted-space"/>
    <w:basedOn w:val="DefaultParagraphFont"/>
    <w:rsid w:val="00511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ON@HAMPSHIRELAWSOCIETY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dministration@hampshirelawsociety.co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son\AppData\Roaming\Microsoft\Templates\VolAp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BD44636-7B2B-4C57-B722-40693DCFC0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VolApp</Template>
  <TotalTime>1</TotalTime>
  <Pages>5</Pages>
  <Words>720</Words>
  <Characters>3915</Characters>
  <Application>Microsoft Office Word</Application>
  <DocSecurity>0</DocSecurity>
  <Lines>177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Alison</dc:creator>
  <cp:lastModifiedBy>Nicola Jennings</cp:lastModifiedBy>
  <cp:revision>3</cp:revision>
  <cp:lastPrinted>2026-03-17T13:58:00Z</cp:lastPrinted>
  <dcterms:created xsi:type="dcterms:W3CDTF">2026-03-17T13:59:00Z</dcterms:created>
  <dcterms:modified xsi:type="dcterms:W3CDTF">2026-03-17T13:59:00Z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</Properties>
</file>